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04E" w:rsidRPr="001F0310" w:rsidRDefault="00D209C2" w:rsidP="00B32EA5">
      <w:pPr>
        <w:pStyle w:val="Heading1"/>
        <w:spacing w:before="0"/>
        <w:jc w:val="center"/>
        <w:rPr>
          <w:rFonts w:ascii="Street Corner Bold" w:hAnsi="Street Corner Bold"/>
          <w:b/>
          <w:color w:val="000000" w:themeColor="text1"/>
          <w:sz w:val="36"/>
          <w:szCs w:val="36"/>
          <w:lang w:val="en-GB"/>
        </w:rPr>
      </w:pPr>
      <w:bookmarkStart w:id="0" w:name="_GoBack"/>
      <w:bookmarkEnd w:id="0"/>
      <w:r w:rsidRPr="001F0310">
        <w:rPr>
          <w:rFonts w:ascii="Street Corner Bold" w:hAnsi="Street Corner Bold"/>
          <w:b/>
          <w:color w:val="000000" w:themeColor="text1"/>
          <w:sz w:val="36"/>
          <w:szCs w:val="36"/>
          <w:lang w:val="en-GB"/>
        </w:rPr>
        <w:t>Advice Referral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3969"/>
        <w:gridCol w:w="481"/>
        <w:gridCol w:w="4872"/>
      </w:tblGrid>
      <w:tr w:rsidR="006C3461" w:rsidTr="006F62EE">
        <w:trPr>
          <w:trHeight w:val="397"/>
        </w:trPr>
        <w:tc>
          <w:tcPr>
            <w:tcW w:w="9743" w:type="dxa"/>
            <w:gridSpan w:val="4"/>
            <w:shd w:val="clear" w:color="auto" w:fill="DEEAF6" w:themeFill="accent1" w:themeFillTint="33"/>
            <w:vAlign w:val="center"/>
          </w:tcPr>
          <w:p w:rsidR="006C3461" w:rsidRPr="0062523E" w:rsidRDefault="006C3461" w:rsidP="00DE4705">
            <w:pPr>
              <w:rPr>
                <w:rFonts w:ascii="Street Corner Bold" w:hAnsi="Street Corner Bold"/>
                <w:sz w:val="28"/>
                <w:szCs w:val="28"/>
                <w:lang w:val="en-GB"/>
              </w:rPr>
            </w:pPr>
            <w:r w:rsidRPr="0062523E">
              <w:rPr>
                <w:rFonts w:ascii="Street Corner Bold" w:hAnsi="Street Corner Bold"/>
                <w:sz w:val="28"/>
                <w:szCs w:val="28"/>
                <w:lang w:val="en-GB"/>
              </w:rPr>
              <w:t>Contact Details</w:t>
            </w:r>
          </w:p>
        </w:tc>
      </w:tr>
      <w:tr w:rsidR="006C3461" w:rsidTr="0086598B">
        <w:trPr>
          <w:trHeight w:val="397"/>
        </w:trPr>
        <w:tc>
          <w:tcPr>
            <w:tcW w:w="4390" w:type="dxa"/>
            <w:gridSpan w:val="2"/>
            <w:shd w:val="clear" w:color="auto" w:fill="DEEAF6" w:themeFill="accent1" w:themeFillTint="33"/>
            <w:vAlign w:val="center"/>
          </w:tcPr>
          <w:p w:rsidR="006C3461" w:rsidRPr="006C3461" w:rsidRDefault="006C3461" w:rsidP="00DB7EE7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6C3461">
              <w:rPr>
                <w:rFonts w:ascii="Street Corner" w:hAnsi="Street Corner"/>
                <w:sz w:val="24"/>
                <w:szCs w:val="24"/>
                <w:lang w:val="en-GB"/>
              </w:rPr>
              <w:t>Referrer</w:t>
            </w:r>
          </w:p>
        </w:tc>
        <w:tc>
          <w:tcPr>
            <w:tcW w:w="5353" w:type="dxa"/>
            <w:gridSpan w:val="2"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DB7EE7" w:rsidTr="006F62EE">
        <w:trPr>
          <w:trHeight w:val="397"/>
        </w:trPr>
        <w:tc>
          <w:tcPr>
            <w:tcW w:w="421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Organisation</w:t>
            </w:r>
          </w:p>
        </w:tc>
        <w:tc>
          <w:tcPr>
            <w:tcW w:w="5353" w:type="dxa"/>
            <w:gridSpan w:val="2"/>
            <w:shd w:val="clear" w:color="auto" w:fill="auto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DB7EE7" w:rsidTr="006F62EE">
        <w:trPr>
          <w:trHeight w:val="397"/>
        </w:trPr>
        <w:tc>
          <w:tcPr>
            <w:tcW w:w="421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Contact Name</w:t>
            </w:r>
          </w:p>
        </w:tc>
        <w:tc>
          <w:tcPr>
            <w:tcW w:w="5353" w:type="dxa"/>
            <w:gridSpan w:val="2"/>
            <w:shd w:val="clear" w:color="auto" w:fill="auto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DB7EE7" w:rsidTr="006F62EE">
        <w:trPr>
          <w:trHeight w:val="397"/>
        </w:trPr>
        <w:tc>
          <w:tcPr>
            <w:tcW w:w="421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Contact Phone number</w:t>
            </w:r>
          </w:p>
        </w:tc>
        <w:tc>
          <w:tcPr>
            <w:tcW w:w="5353" w:type="dxa"/>
            <w:gridSpan w:val="2"/>
            <w:shd w:val="clear" w:color="auto" w:fill="auto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DB7EE7" w:rsidTr="006F62EE">
        <w:trPr>
          <w:trHeight w:val="397"/>
        </w:trPr>
        <w:tc>
          <w:tcPr>
            <w:tcW w:w="421" w:type="dxa"/>
            <w:shd w:val="clear" w:color="auto" w:fill="DEEAF6" w:themeFill="accent1" w:themeFillTint="33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DB7EE7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Contact Email</w:t>
            </w:r>
          </w:p>
        </w:tc>
        <w:tc>
          <w:tcPr>
            <w:tcW w:w="5353" w:type="dxa"/>
            <w:gridSpan w:val="2"/>
            <w:shd w:val="clear" w:color="auto" w:fill="auto"/>
            <w:vAlign w:val="center"/>
          </w:tcPr>
          <w:p w:rsidR="00DB7EE7" w:rsidRPr="006C3461" w:rsidRDefault="00DB7EE7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6C3461" w:rsidTr="006F62EE">
        <w:trPr>
          <w:trHeight w:val="397"/>
        </w:trPr>
        <w:tc>
          <w:tcPr>
            <w:tcW w:w="9743" w:type="dxa"/>
            <w:gridSpan w:val="4"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6C3461">
              <w:rPr>
                <w:rFonts w:ascii="Street Corner" w:hAnsi="Street Corner"/>
                <w:sz w:val="24"/>
                <w:szCs w:val="24"/>
                <w:lang w:val="en-GB"/>
              </w:rPr>
              <w:t>Client details</w:t>
            </w:r>
          </w:p>
        </w:tc>
      </w:tr>
      <w:tr w:rsidR="006C3461" w:rsidTr="00BE1993">
        <w:trPr>
          <w:trHeight w:val="397"/>
        </w:trPr>
        <w:tc>
          <w:tcPr>
            <w:tcW w:w="421" w:type="dxa"/>
            <w:vMerge w:val="restart"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6C3461">
              <w:rPr>
                <w:rFonts w:ascii="Street Corner" w:hAnsi="Street Corner"/>
                <w:sz w:val="24"/>
                <w:szCs w:val="24"/>
                <w:lang w:val="en-GB"/>
              </w:rPr>
              <w:t>Name</w:t>
            </w:r>
          </w:p>
        </w:tc>
        <w:tc>
          <w:tcPr>
            <w:tcW w:w="5353" w:type="dxa"/>
            <w:gridSpan w:val="2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6C3461" w:rsidTr="00BE1993">
        <w:trPr>
          <w:trHeight w:val="397"/>
        </w:trPr>
        <w:tc>
          <w:tcPr>
            <w:tcW w:w="421" w:type="dxa"/>
            <w:vMerge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6C3461">
              <w:rPr>
                <w:rFonts w:ascii="Street Corner" w:hAnsi="Street Corner"/>
                <w:sz w:val="24"/>
                <w:szCs w:val="24"/>
                <w:lang w:val="en-GB"/>
              </w:rPr>
              <w:t>Telephone Number</w:t>
            </w:r>
            <w:r w:rsidR="00BE1993">
              <w:rPr>
                <w:rFonts w:ascii="Street Corner" w:hAnsi="Street Corner"/>
                <w:sz w:val="24"/>
                <w:szCs w:val="24"/>
                <w:lang w:val="en-GB"/>
              </w:rPr>
              <w:t>/Email</w:t>
            </w:r>
          </w:p>
        </w:tc>
        <w:tc>
          <w:tcPr>
            <w:tcW w:w="5353" w:type="dxa"/>
            <w:gridSpan w:val="2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6C3461" w:rsidTr="00BE1993">
        <w:trPr>
          <w:trHeight w:val="397"/>
        </w:trPr>
        <w:tc>
          <w:tcPr>
            <w:tcW w:w="421" w:type="dxa"/>
            <w:vMerge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6C3461">
              <w:rPr>
                <w:rFonts w:ascii="Street Corner" w:hAnsi="Street Corner"/>
                <w:sz w:val="24"/>
                <w:szCs w:val="24"/>
                <w:lang w:val="en-GB"/>
              </w:rPr>
              <w:t>National Insurance Number</w:t>
            </w:r>
          </w:p>
        </w:tc>
        <w:tc>
          <w:tcPr>
            <w:tcW w:w="5353" w:type="dxa"/>
            <w:gridSpan w:val="2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6C3461" w:rsidTr="00BE1993">
        <w:trPr>
          <w:trHeight w:val="397"/>
        </w:trPr>
        <w:tc>
          <w:tcPr>
            <w:tcW w:w="421" w:type="dxa"/>
            <w:vMerge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6C3461">
              <w:rPr>
                <w:rFonts w:ascii="Street Corner" w:hAnsi="Street Corner"/>
                <w:sz w:val="24"/>
                <w:szCs w:val="24"/>
                <w:lang w:val="en-GB"/>
              </w:rPr>
              <w:t>Date of Birth</w:t>
            </w:r>
          </w:p>
        </w:tc>
        <w:tc>
          <w:tcPr>
            <w:tcW w:w="5353" w:type="dxa"/>
            <w:gridSpan w:val="2"/>
            <w:tcBorders>
              <w:bottom w:val="single" w:sz="4" w:space="0" w:color="auto"/>
            </w:tcBorders>
            <w:vAlign w:val="center"/>
          </w:tcPr>
          <w:p w:rsidR="006C3461" w:rsidRPr="006C3461" w:rsidRDefault="006C3461" w:rsidP="00DE4705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BE31DD" w:rsidTr="006F62EE">
        <w:trPr>
          <w:trHeight w:val="1114"/>
        </w:trPr>
        <w:tc>
          <w:tcPr>
            <w:tcW w:w="9743" w:type="dxa"/>
            <w:gridSpan w:val="4"/>
            <w:tcBorders>
              <w:top w:val="nil"/>
              <w:bottom w:val="nil"/>
            </w:tcBorders>
            <w:shd w:val="clear" w:color="auto" w:fill="DEEAF6" w:themeFill="accent1" w:themeFillTint="33"/>
            <w:vAlign w:val="center"/>
          </w:tcPr>
          <w:p w:rsidR="00BE31DD" w:rsidRPr="006F62EE" w:rsidRDefault="004D0FD4" w:rsidP="00BE31DD">
            <w:pPr>
              <w:rPr>
                <w:rFonts w:ascii="Street Corner Bold" w:hAnsi="Street Corner Bold"/>
                <w:sz w:val="24"/>
                <w:szCs w:val="24"/>
                <w:lang w:val="en-GB"/>
              </w:rPr>
            </w:pPr>
            <w:r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 xml:space="preserve">Does </w:t>
            </w:r>
            <w:r w:rsidR="001F0310">
              <w:rPr>
                <w:rFonts w:ascii="Street Corner Bold" w:hAnsi="Street Corner Bold"/>
                <w:sz w:val="24"/>
                <w:szCs w:val="24"/>
                <w:lang w:val="en-GB"/>
              </w:rPr>
              <w:t xml:space="preserve">the </w:t>
            </w:r>
            <w:r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>client have a mental health problem?</w:t>
            </w:r>
            <w:r w:rsidR="00DB7EE7"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 xml:space="preserve"> </w:t>
            </w:r>
            <w:r w:rsidR="00FB2616">
              <w:rPr>
                <w:rFonts w:ascii="Street Corner Bold" w:hAnsi="Street Corner Bold"/>
                <w:sz w:val="32"/>
                <w:szCs w:val="32"/>
                <w:lang w:val="en-GB"/>
              </w:rPr>
              <w:t>Y/N</w:t>
            </w:r>
          </w:p>
          <w:p w:rsidR="004D0FD4" w:rsidRPr="006F62EE" w:rsidRDefault="004D0FD4" w:rsidP="00BE31DD">
            <w:pPr>
              <w:rPr>
                <w:rFonts w:ascii="Street Corner Bold" w:hAnsi="Street Corner Bold"/>
                <w:sz w:val="24"/>
                <w:szCs w:val="24"/>
                <w:lang w:val="en-GB"/>
              </w:rPr>
            </w:pPr>
            <w:r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 xml:space="preserve">Does </w:t>
            </w:r>
            <w:r w:rsidR="001F0310">
              <w:rPr>
                <w:rFonts w:ascii="Street Corner Bold" w:hAnsi="Street Corner Bold"/>
                <w:sz w:val="24"/>
                <w:szCs w:val="24"/>
                <w:lang w:val="en-GB"/>
              </w:rPr>
              <w:t xml:space="preserve">the </w:t>
            </w:r>
            <w:r w:rsidR="00FB2616">
              <w:rPr>
                <w:rFonts w:ascii="Street Corner Bold" w:hAnsi="Street Corner Bold"/>
                <w:sz w:val="24"/>
                <w:szCs w:val="24"/>
                <w:lang w:val="en-GB"/>
              </w:rPr>
              <w:t>client live in Manchester (</w:t>
            </w:r>
            <w:r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>area covered by Manchester City Council?)</w:t>
            </w:r>
            <w:r w:rsidR="00DB7EE7"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 xml:space="preserve"> </w:t>
            </w:r>
            <w:r w:rsidR="00FB2616">
              <w:rPr>
                <w:rFonts w:ascii="Street Corner Bold" w:hAnsi="Street Corner Bold"/>
                <w:sz w:val="32"/>
                <w:szCs w:val="32"/>
                <w:lang w:val="en-GB"/>
              </w:rPr>
              <w:t>Y/N</w:t>
            </w:r>
          </w:p>
          <w:p w:rsidR="004D0FD4" w:rsidRPr="006F62EE" w:rsidRDefault="00DB7EE7" w:rsidP="00DB7EE7">
            <w:r w:rsidRPr="006F62EE">
              <w:rPr>
                <w:rFonts w:ascii="Street Corner Bold" w:hAnsi="Street Corner Bold"/>
                <w:sz w:val="24"/>
                <w:szCs w:val="24"/>
                <w:lang w:val="en-GB"/>
              </w:rPr>
              <w:t>Note: answers to both questions must be yes to proceed with the referral</w:t>
            </w:r>
          </w:p>
        </w:tc>
      </w:tr>
      <w:tr w:rsidR="0062523E" w:rsidTr="00DE4705">
        <w:trPr>
          <w:trHeight w:val="567"/>
        </w:trPr>
        <w:tc>
          <w:tcPr>
            <w:tcW w:w="9743" w:type="dxa"/>
            <w:gridSpan w:val="4"/>
            <w:tcBorders>
              <w:top w:val="nil"/>
              <w:bottom w:val="nil"/>
            </w:tcBorders>
            <w:shd w:val="clear" w:color="auto" w:fill="DEEAF6" w:themeFill="accent1" w:themeFillTint="33"/>
            <w:vAlign w:val="center"/>
          </w:tcPr>
          <w:p w:rsidR="0062523E" w:rsidRPr="0062523E" w:rsidRDefault="0062523E" w:rsidP="00DE4705">
            <w:pPr>
              <w:rPr>
                <w:rFonts w:ascii="Street Corner Bold" w:hAnsi="Street Corner Bold"/>
                <w:sz w:val="28"/>
                <w:szCs w:val="28"/>
                <w:lang w:val="en-GB"/>
              </w:rPr>
            </w:pPr>
            <w:r w:rsidRPr="0062523E">
              <w:rPr>
                <w:rFonts w:ascii="Street Corner Bold" w:hAnsi="Street Corner Bold"/>
                <w:sz w:val="28"/>
                <w:szCs w:val="28"/>
                <w:lang w:val="en-GB"/>
              </w:rPr>
              <w:t>Reason for Referral</w:t>
            </w:r>
          </w:p>
        </w:tc>
      </w:tr>
      <w:tr w:rsidR="0062523E" w:rsidTr="001F0310">
        <w:trPr>
          <w:trHeight w:val="1661"/>
        </w:trPr>
        <w:tc>
          <w:tcPr>
            <w:tcW w:w="9743" w:type="dxa"/>
            <w:gridSpan w:val="4"/>
            <w:shd w:val="clear" w:color="auto" w:fill="auto"/>
          </w:tcPr>
          <w:p w:rsidR="0062523E" w:rsidRPr="006C3461" w:rsidRDefault="0062523E" w:rsidP="002C0F47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62523E" w:rsidTr="00DE4705">
        <w:trPr>
          <w:trHeight w:val="340"/>
        </w:trPr>
        <w:tc>
          <w:tcPr>
            <w:tcW w:w="9743" w:type="dxa"/>
            <w:gridSpan w:val="4"/>
            <w:shd w:val="clear" w:color="auto" w:fill="DEEAF6" w:themeFill="accent1" w:themeFillTint="33"/>
          </w:tcPr>
          <w:p w:rsidR="0062523E" w:rsidRPr="006C3461" w:rsidRDefault="0062523E" w:rsidP="002C0F47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 xml:space="preserve">If there are any </w:t>
            </w:r>
            <w:r w:rsidRPr="00C07A06">
              <w:rPr>
                <w:rFonts w:ascii="Street Corner" w:hAnsi="Street Corner"/>
                <w:b/>
                <w:sz w:val="24"/>
                <w:szCs w:val="24"/>
                <w:lang w:val="en-GB"/>
              </w:rPr>
              <w:t>deadlines</w:t>
            </w:r>
            <w:r>
              <w:rPr>
                <w:rFonts w:ascii="Street Corner" w:hAnsi="Street Corner"/>
                <w:sz w:val="24"/>
                <w:szCs w:val="24"/>
                <w:lang w:val="en-GB"/>
              </w:rPr>
              <w:t>, please give details here:</w:t>
            </w:r>
          </w:p>
        </w:tc>
      </w:tr>
      <w:tr w:rsidR="0062523E" w:rsidTr="00DB7EE7">
        <w:trPr>
          <w:trHeight w:val="814"/>
        </w:trPr>
        <w:tc>
          <w:tcPr>
            <w:tcW w:w="9743" w:type="dxa"/>
            <w:gridSpan w:val="4"/>
            <w:shd w:val="clear" w:color="auto" w:fill="auto"/>
          </w:tcPr>
          <w:p w:rsidR="0062523E" w:rsidRPr="006C3461" w:rsidRDefault="0062523E" w:rsidP="002C0F47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</w:p>
        </w:tc>
      </w:tr>
      <w:tr w:rsidR="006F62EE" w:rsidTr="001F0310">
        <w:trPr>
          <w:trHeight w:val="373"/>
        </w:trPr>
        <w:tc>
          <w:tcPr>
            <w:tcW w:w="9743" w:type="dxa"/>
            <w:gridSpan w:val="4"/>
            <w:shd w:val="clear" w:color="auto" w:fill="DEEAF6" w:themeFill="accent1" w:themeFillTint="33"/>
          </w:tcPr>
          <w:p w:rsidR="006F62EE" w:rsidRPr="006C3461" w:rsidRDefault="00720A7F" w:rsidP="002C0F47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 w:rsidRPr="00720A7F">
              <w:rPr>
                <w:rFonts w:ascii="Street Corner Bold" w:hAnsi="Street Corner Bold"/>
                <w:sz w:val="28"/>
                <w:szCs w:val="28"/>
                <w:lang w:val="en-GB"/>
              </w:rPr>
              <w:t>Consent</w:t>
            </w:r>
          </w:p>
        </w:tc>
      </w:tr>
      <w:tr w:rsidR="00720A7F" w:rsidTr="00FB2616">
        <w:trPr>
          <w:trHeight w:val="682"/>
        </w:trPr>
        <w:tc>
          <w:tcPr>
            <w:tcW w:w="9743" w:type="dxa"/>
            <w:gridSpan w:val="4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720A7F" w:rsidRPr="006C3461" w:rsidRDefault="00760D45" w:rsidP="00FB2616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W</w:t>
            </w:r>
            <w:r w:rsidR="00FB2616">
              <w:rPr>
                <w:rFonts w:ascii="Street Corner" w:hAnsi="Street Corner"/>
                <w:sz w:val="24"/>
                <w:szCs w:val="24"/>
                <w:lang w:val="en-GB"/>
              </w:rPr>
              <w:t xml:space="preserve">e are accepting referrals without signed consent from the client. However the declaration below </w:t>
            </w:r>
            <w:r w:rsidR="00FB2616" w:rsidRPr="00FB2616">
              <w:rPr>
                <w:rFonts w:ascii="Street Corner" w:hAnsi="Street Corner"/>
                <w:b/>
                <w:i/>
                <w:sz w:val="24"/>
                <w:szCs w:val="24"/>
                <w:lang w:val="en-GB"/>
              </w:rPr>
              <w:t>must</w:t>
            </w:r>
            <w:r w:rsidR="00FB2616">
              <w:rPr>
                <w:rFonts w:ascii="Street Corner" w:hAnsi="Street Corner"/>
                <w:sz w:val="24"/>
                <w:szCs w:val="24"/>
                <w:lang w:val="en-GB"/>
              </w:rPr>
              <w:t xml:space="preserve"> be completed in full</w:t>
            </w:r>
          </w:p>
        </w:tc>
      </w:tr>
      <w:tr w:rsidR="00720A7F" w:rsidTr="001F0310">
        <w:trPr>
          <w:trHeight w:val="691"/>
        </w:trPr>
        <w:tc>
          <w:tcPr>
            <w:tcW w:w="9743" w:type="dxa"/>
            <w:gridSpan w:val="4"/>
            <w:tcBorders>
              <w:bottom w:val="nil"/>
            </w:tcBorders>
            <w:shd w:val="clear" w:color="auto" w:fill="auto"/>
            <w:vAlign w:val="center"/>
          </w:tcPr>
          <w:p w:rsidR="00FB2616" w:rsidRPr="00FB2616" w:rsidRDefault="00C45F78" w:rsidP="00FB2616">
            <w:r w:rsidRPr="00C45F78">
              <w:rPr>
                <w:rFonts w:ascii="Street Corner" w:hAnsi="Street Corner"/>
                <w:sz w:val="24"/>
                <w:szCs w:val="24"/>
                <w:lang w:val="en-GB"/>
              </w:rPr>
              <w:t xml:space="preserve">In accordance with the requirements of the Data Protection Act 2018, </w:t>
            </w:r>
            <w:r w:rsidR="00FB2616">
              <w:rPr>
                <w:rFonts w:ascii="Street Corner" w:hAnsi="Street Corner"/>
                <w:sz w:val="24"/>
                <w:szCs w:val="24"/>
                <w:lang w:val="en-GB"/>
              </w:rPr>
              <w:t xml:space="preserve"> I can confirm that the above named has given consent for their personal data to</w:t>
            </w:r>
            <w:r>
              <w:rPr>
                <w:rFonts w:ascii="Street Corner" w:hAnsi="Street Corner"/>
                <w:sz w:val="24"/>
                <w:szCs w:val="24"/>
                <w:lang w:val="en-GB"/>
              </w:rPr>
              <w:t xml:space="preserve"> be shared with Manchester Mind</w:t>
            </w:r>
            <w:r>
              <w:t xml:space="preserve"> </w:t>
            </w:r>
          </w:p>
        </w:tc>
      </w:tr>
      <w:tr w:rsidR="00C45F78" w:rsidTr="001F0310">
        <w:trPr>
          <w:trHeight w:val="814"/>
        </w:trPr>
        <w:tc>
          <w:tcPr>
            <w:tcW w:w="4871" w:type="dxa"/>
            <w:gridSpan w:val="3"/>
            <w:tcBorders>
              <w:top w:val="nil"/>
              <w:right w:val="nil"/>
            </w:tcBorders>
            <w:shd w:val="clear" w:color="auto" w:fill="auto"/>
          </w:tcPr>
          <w:p w:rsidR="00C45F78" w:rsidRPr="00C45F78" w:rsidRDefault="00FB2616" w:rsidP="00C45F78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Name of Referrer</w:t>
            </w:r>
            <w:r w:rsidR="00C45F78">
              <w:rPr>
                <w:rFonts w:ascii="Street Corner" w:hAnsi="Street Corner"/>
                <w:sz w:val="24"/>
                <w:szCs w:val="24"/>
                <w:lang w:val="en-GB"/>
              </w:rPr>
              <w:t>:</w:t>
            </w:r>
          </w:p>
        </w:tc>
        <w:tc>
          <w:tcPr>
            <w:tcW w:w="4872" w:type="dxa"/>
            <w:tcBorders>
              <w:top w:val="nil"/>
              <w:left w:val="nil"/>
            </w:tcBorders>
            <w:shd w:val="clear" w:color="auto" w:fill="auto"/>
          </w:tcPr>
          <w:p w:rsidR="00C45F78" w:rsidRPr="00C45F78" w:rsidRDefault="00C45F78" w:rsidP="00C45F78">
            <w:pPr>
              <w:rPr>
                <w:rFonts w:ascii="Street Corner" w:hAnsi="Street Corner"/>
                <w:sz w:val="24"/>
                <w:szCs w:val="24"/>
                <w:lang w:val="en-GB"/>
              </w:rPr>
            </w:pPr>
            <w:r>
              <w:rPr>
                <w:rFonts w:ascii="Street Corner" w:hAnsi="Street Corner"/>
                <w:sz w:val="24"/>
                <w:szCs w:val="24"/>
                <w:lang w:val="en-GB"/>
              </w:rPr>
              <w:t>Dated:</w:t>
            </w:r>
          </w:p>
        </w:tc>
      </w:tr>
    </w:tbl>
    <w:p w:rsidR="00016F9F" w:rsidRDefault="00B32EA5" w:rsidP="00E17220">
      <w:pPr>
        <w:pStyle w:val="ListParagraph"/>
        <w:numPr>
          <w:ilvl w:val="0"/>
          <w:numId w:val="25"/>
        </w:numPr>
        <w:rPr>
          <w:rFonts w:ascii="Street Corner" w:hAnsi="Street Corner"/>
          <w:sz w:val="24"/>
          <w:szCs w:val="24"/>
          <w:lang w:val="en-GB"/>
        </w:rPr>
      </w:pPr>
      <w:r>
        <w:rPr>
          <w:rFonts w:ascii="Street Corner" w:hAnsi="Street Corner"/>
          <w:sz w:val="24"/>
          <w:szCs w:val="24"/>
          <w:lang w:val="en-GB"/>
        </w:rPr>
        <w:t xml:space="preserve">If a </w:t>
      </w:r>
      <w:r w:rsidR="00C67383">
        <w:rPr>
          <w:rFonts w:ascii="Street Corner" w:hAnsi="Street Corner"/>
          <w:sz w:val="24"/>
          <w:szCs w:val="24"/>
          <w:lang w:val="en-GB"/>
        </w:rPr>
        <w:t>particular</w:t>
      </w:r>
      <w:r>
        <w:rPr>
          <w:rFonts w:ascii="Street Corner" w:hAnsi="Street Corner"/>
          <w:sz w:val="24"/>
          <w:szCs w:val="24"/>
          <w:lang w:val="en-GB"/>
        </w:rPr>
        <w:t xml:space="preserve"> individual sent you this form, email </w:t>
      </w:r>
      <w:r w:rsidR="00BE1993">
        <w:rPr>
          <w:rFonts w:ascii="Street Corner" w:hAnsi="Street Corner"/>
          <w:sz w:val="24"/>
          <w:szCs w:val="24"/>
          <w:lang w:val="en-GB"/>
        </w:rPr>
        <w:t xml:space="preserve">this form </w:t>
      </w:r>
      <w:r>
        <w:rPr>
          <w:rFonts w:ascii="Street Corner" w:hAnsi="Street Corner"/>
          <w:sz w:val="24"/>
          <w:szCs w:val="24"/>
          <w:lang w:val="en-GB"/>
        </w:rPr>
        <w:t>back to them</w:t>
      </w:r>
      <w:r w:rsidR="00C67383">
        <w:rPr>
          <w:rFonts w:ascii="Street Corner" w:hAnsi="Street Corner"/>
          <w:sz w:val="24"/>
          <w:szCs w:val="24"/>
          <w:lang w:val="en-GB"/>
        </w:rPr>
        <w:t>.</w:t>
      </w:r>
    </w:p>
    <w:p w:rsidR="00B32EA5" w:rsidRPr="0030436D" w:rsidRDefault="00C67383" w:rsidP="00E17220">
      <w:pPr>
        <w:pStyle w:val="ListParagraph"/>
        <w:numPr>
          <w:ilvl w:val="0"/>
          <w:numId w:val="25"/>
        </w:numPr>
        <w:rPr>
          <w:rFonts w:ascii="Street Corner" w:hAnsi="Street Corner"/>
          <w:sz w:val="24"/>
          <w:szCs w:val="24"/>
          <w:lang w:val="en-GB"/>
        </w:rPr>
      </w:pPr>
      <w:r>
        <w:rPr>
          <w:rFonts w:ascii="Street Corner" w:hAnsi="Street Corner"/>
          <w:sz w:val="24"/>
          <w:szCs w:val="24"/>
          <w:lang w:val="en-GB"/>
        </w:rPr>
        <w:t>Otherwise, send</w:t>
      </w:r>
      <w:r w:rsidR="00BE1993">
        <w:rPr>
          <w:rFonts w:ascii="Street Corner" w:hAnsi="Street Corner"/>
          <w:sz w:val="24"/>
          <w:szCs w:val="24"/>
          <w:lang w:val="en-GB"/>
        </w:rPr>
        <w:t xml:space="preserve"> it to</w:t>
      </w:r>
      <w:r>
        <w:rPr>
          <w:rFonts w:ascii="Street Corner" w:hAnsi="Street Corner"/>
          <w:sz w:val="24"/>
          <w:szCs w:val="24"/>
          <w:lang w:val="en-GB"/>
        </w:rPr>
        <w:t xml:space="preserve"> </w:t>
      </w:r>
      <w:hyperlink r:id="rId10" w:history="1">
        <w:r w:rsidR="0086598B" w:rsidRPr="006C6546">
          <w:rPr>
            <w:rStyle w:val="Hyperlink"/>
            <w:rFonts w:ascii="Street Corner" w:hAnsi="Street Corner"/>
            <w:sz w:val="24"/>
            <w:szCs w:val="24"/>
            <w:lang w:val="en-GB"/>
          </w:rPr>
          <w:t>advice@manchestermind.org</w:t>
        </w:r>
      </w:hyperlink>
      <w:r>
        <w:rPr>
          <w:rFonts w:ascii="Street Corner" w:hAnsi="Street Corner"/>
          <w:sz w:val="24"/>
          <w:szCs w:val="24"/>
          <w:lang w:val="en-GB"/>
        </w:rPr>
        <w:t xml:space="preserve"> .</w:t>
      </w:r>
    </w:p>
    <w:p w:rsidR="002431A6" w:rsidRDefault="002431A6" w:rsidP="00C67383">
      <w:pPr>
        <w:rPr>
          <w:rFonts w:ascii="Street Corner" w:hAnsi="Street Corner"/>
          <w:sz w:val="24"/>
          <w:szCs w:val="24"/>
          <w:lang w:val="en-GB"/>
        </w:rPr>
      </w:pPr>
    </w:p>
    <w:p w:rsidR="007E556A" w:rsidRDefault="00C67383" w:rsidP="00C67383">
      <w:pPr>
        <w:rPr>
          <w:rFonts w:ascii="Street Corner" w:hAnsi="Street Corner"/>
          <w:sz w:val="24"/>
          <w:szCs w:val="24"/>
          <w:lang w:val="en-GB"/>
        </w:rPr>
      </w:pPr>
      <w:r>
        <w:rPr>
          <w:rFonts w:ascii="Street Corner" w:hAnsi="Street Corner"/>
          <w:sz w:val="24"/>
          <w:szCs w:val="24"/>
          <w:lang w:val="en-GB"/>
        </w:rPr>
        <w:t>On receipt of the referral</w:t>
      </w:r>
      <w:r w:rsidR="00BE1993">
        <w:rPr>
          <w:rFonts w:ascii="Street Corner" w:hAnsi="Street Corner"/>
          <w:sz w:val="24"/>
          <w:szCs w:val="24"/>
          <w:lang w:val="en-GB"/>
        </w:rPr>
        <w:t>,</w:t>
      </w:r>
      <w:r>
        <w:rPr>
          <w:rFonts w:ascii="Street Corner" w:hAnsi="Street Corner"/>
          <w:sz w:val="24"/>
          <w:szCs w:val="24"/>
          <w:lang w:val="en-GB"/>
        </w:rPr>
        <w:t xml:space="preserve"> we will contact the client within five working days.</w:t>
      </w:r>
    </w:p>
    <w:p w:rsidR="002431A6" w:rsidRDefault="002431A6" w:rsidP="00C67383">
      <w:pPr>
        <w:rPr>
          <w:rFonts w:ascii="Street Corner" w:hAnsi="Street Corner"/>
          <w:sz w:val="24"/>
          <w:szCs w:val="24"/>
          <w:lang w:val="en-GB"/>
        </w:rPr>
      </w:pPr>
      <w:r>
        <w:rPr>
          <w:rFonts w:ascii="Street Corner" w:hAnsi="Street Corner"/>
          <w:sz w:val="24"/>
          <w:szCs w:val="24"/>
          <w:lang w:val="en-GB"/>
        </w:rPr>
        <w:t>If we cannot accept the referral, we will contact you to explain why.</w:t>
      </w:r>
    </w:p>
    <w:p w:rsidR="00BE1993" w:rsidRPr="0030436D" w:rsidRDefault="00BE1993" w:rsidP="00C67383">
      <w:pPr>
        <w:rPr>
          <w:rFonts w:ascii="Street Corner" w:hAnsi="Street Corner"/>
          <w:sz w:val="24"/>
          <w:szCs w:val="24"/>
          <w:lang w:val="en-GB"/>
        </w:rPr>
      </w:pPr>
      <w:r>
        <w:rPr>
          <w:rFonts w:ascii="Street Corner" w:hAnsi="Street Corner"/>
          <w:sz w:val="24"/>
          <w:szCs w:val="24"/>
          <w:lang w:val="en-GB"/>
        </w:rPr>
        <w:t xml:space="preserve">If you have any questions feel free to contact the person you’ve been talking with, or email </w:t>
      </w:r>
      <w:hyperlink r:id="rId11" w:history="1">
        <w:r w:rsidR="00664A33" w:rsidRPr="006C6546">
          <w:rPr>
            <w:rStyle w:val="Hyperlink"/>
            <w:rFonts w:ascii="Street Corner" w:hAnsi="Street Corner"/>
            <w:sz w:val="24"/>
            <w:szCs w:val="24"/>
            <w:lang w:val="en-GB"/>
          </w:rPr>
          <w:t>advice@manchestermind.org</w:t>
        </w:r>
      </w:hyperlink>
      <w:r>
        <w:rPr>
          <w:rFonts w:ascii="Street Corner" w:hAnsi="Street Corner"/>
          <w:sz w:val="24"/>
          <w:szCs w:val="24"/>
          <w:lang w:val="en-GB"/>
        </w:rPr>
        <w:t xml:space="preserve"> or phone us on 0161 769 5732.</w:t>
      </w:r>
    </w:p>
    <w:sectPr w:rsidR="00BE1993" w:rsidRPr="0030436D" w:rsidSect="00C67383">
      <w:headerReference w:type="default" r:id="rId12"/>
      <w:pgSz w:w="11907" w:h="16840" w:code="9"/>
      <w:pgMar w:top="454" w:right="567" w:bottom="454" w:left="567" w:header="720" w:footer="720" w:gutter="0"/>
      <w:paperSrc w:first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7BB5" w:rsidRDefault="00047BB5" w:rsidP="00DB7EE7">
      <w:r>
        <w:separator/>
      </w:r>
    </w:p>
  </w:endnote>
  <w:endnote w:type="continuationSeparator" w:id="0">
    <w:p w:rsidR="00047BB5" w:rsidRDefault="00047BB5" w:rsidP="00DB7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treet Corner Bold">
    <w:panose1 w:val="02000400000000000000"/>
    <w:charset w:val="00"/>
    <w:family w:val="auto"/>
    <w:pitch w:val="variable"/>
    <w:sig w:usb0="80000023" w:usb1="00000000" w:usb2="00000000" w:usb3="00000000" w:csb0="00000001" w:csb1="00000000"/>
  </w:font>
  <w:font w:name="Street Corner">
    <w:panose1 w:val="02000400000000000000"/>
    <w:charset w:val="00"/>
    <w:family w:val="auto"/>
    <w:pitch w:val="variable"/>
    <w:sig w:usb0="8000002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7BB5" w:rsidRDefault="00047BB5" w:rsidP="00DB7EE7">
      <w:r>
        <w:separator/>
      </w:r>
    </w:p>
  </w:footnote>
  <w:footnote w:type="continuationSeparator" w:id="0">
    <w:p w:rsidR="00047BB5" w:rsidRDefault="00047BB5" w:rsidP="00DB7E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7383" w:rsidRDefault="00C67383">
    <w:pPr>
      <w:pStyle w:val="Header"/>
    </w:pPr>
    <w:r>
      <w:rPr>
        <w:rFonts w:ascii="Street Corner" w:hAnsi="Street Corner"/>
        <w:noProof/>
        <w:lang w:val="en-GB" w:eastAsia="en-GB"/>
      </w:rPr>
      <w:drawing>
        <wp:inline distT="0" distB="0" distL="0" distR="0" wp14:anchorId="4B353DBE" wp14:editId="548E81EE">
          <wp:extent cx="3048000" cy="714375"/>
          <wp:effectExtent l="0" t="0" r="0" b="9525"/>
          <wp:docPr id="3" name="Picture 3" descr="MM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M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4F22EC4"/>
    <w:multiLevelType w:val="hybridMultilevel"/>
    <w:tmpl w:val="BF6081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7E707309"/>
    <w:multiLevelType w:val="hybridMultilevel"/>
    <w:tmpl w:val="E870A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2"/>
  </w:num>
  <w:num w:numId="3">
    <w:abstractNumId w:val="10"/>
  </w:num>
  <w:num w:numId="4">
    <w:abstractNumId w:val="22"/>
  </w:num>
  <w:num w:numId="5">
    <w:abstractNumId w:val="14"/>
  </w:num>
  <w:num w:numId="6">
    <w:abstractNumId w:val="17"/>
  </w:num>
  <w:num w:numId="7">
    <w:abstractNumId w:val="19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  <w:num w:numId="19">
    <w:abstractNumId w:val="16"/>
  </w:num>
  <w:num w:numId="20">
    <w:abstractNumId w:val="21"/>
  </w:num>
  <w:num w:numId="21">
    <w:abstractNumId w:val="18"/>
  </w:num>
  <w:num w:numId="22">
    <w:abstractNumId w:val="11"/>
  </w:num>
  <w:num w:numId="23">
    <w:abstractNumId w:val="23"/>
  </w:num>
  <w:num w:numId="24">
    <w:abstractNumId w:val="24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9C2"/>
    <w:rsid w:val="00016F9F"/>
    <w:rsid w:val="00047BB5"/>
    <w:rsid w:val="00100C81"/>
    <w:rsid w:val="001A091D"/>
    <w:rsid w:val="001F0310"/>
    <w:rsid w:val="002431A6"/>
    <w:rsid w:val="002C0F47"/>
    <w:rsid w:val="0030436D"/>
    <w:rsid w:val="004D0FD4"/>
    <w:rsid w:val="00585B12"/>
    <w:rsid w:val="0062523E"/>
    <w:rsid w:val="00645252"/>
    <w:rsid w:val="00664A33"/>
    <w:rsid w:val="006C3461"/>
    <w:rsid w:val="006D3D74"/>
    <w:rsid w:val="006F62EE"/>
    <w:rsid w:val="00720A7F"/>
    <w:rsid w:val="00760D45"/>
    <w:rsid w:val="007E556A"/>
    <w:rsid w:val="0086598B"/>
    <w:rsid w:val="00A9204E"/>
    <w:rsid w:val="00B32EA5"/>
    <w:rsid w:val="00BE1993"/>
    <w:rsid w:val="00BE31DD"/>
    <w:rsid w:val="00C07A06"/>
    <w:rsid w:val="00C45F78"/>
    <w:rsid w:val="00C54FEF"/>
    <w:rsid w:val="00C67383"/>
    <w:rsid w:val="00D209C2"/>
    <w:rsid w:val="00DB7EE7"/>
    <w:rsid w:val="00DE4705"/>
    <w:rsid w:val="00E17220"/>
    <w:rsid w:val="00EA200A"/>
    <w:rsid w:val="00FB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05DD66-CDD4-4A98-BFC0-E216A5713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3D74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table" w:styleId="TableGrid">
    <w:name w:val="Table Grid"/>
    <w:basedOn w:val="TableNormal"/>
    <w:uiPriority w:val="39"/>
    <w:rsid w:val="00D20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unhideWhenUsed/>
    <w:qFormat/>
    <w:rsid w:val="007E55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dvice@manchestermind.org" TargetMode="External"/><Relationship Id="rId5" Type="http://schemas.openxmlformats.org/officeDocument/2006/relationships/styles" Target="styles.xml"/><Relationship Id="rId10" Type="http://schemas.openxmlformats.org/officeDocument/2006/relationships/hyperlink" Target="mailto:advice@manchestermi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Giles Elliott</dc:creator>
  <cp:keywords/>
  <dc:description/>
  <cp:lastModifiedBy>Sam Harwood</cp:lastModifiedBy>
  <cp:revision>2</cp:revision>
  <cp:lastPrinted>2019-11-06T16:38:00Z</cp:lastPrinted>
  <dcterms:created xsi:type="dcterms:W3CDTF">2022-07-01T12:04:00Z</dcterms:created>
  <dcterms:modified xsi:type="dcterms:W3CDTF">2022-07-01T12:04:00Z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